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1F4BC" w14:textId="77777777" w:rsidR="00564F9F" w:rsidRDefault="00564F9F">
      <w:pPr>
        <w:pStyle w:val="Titolo10"/>
        <w:spacing w:after="80"/>
      </w:pPr>
      <w:r>
        <w:rPr>
          <w:rFonts w:ascii="Arial" w:hAnsi="Arial" w:cs="Verdana"/>
          <w:sz w:val="22"/>
          <w:szCs w:val="24"/>
        </w:rPr>
        <w:t>AL DIRETTORE DEL CONSERVATORIO “L. REFICE” - Frosinone</w:t>
      </w:r>
    </w:p>
    <w:p w14:paraId="2B66C63C" w14:textId="77777777" w:rsidR="00564F9F" w:rsidRDefault="00564F9F">
      <w:pPr>
        <w:pStyle w:val="Sottotitolo"/>
        <w:spacing w:after="80"/>
      </w:pPr>
      <w:r>
        <w:rPr>
          <w:rFonts w:ascii="Arial" w:hAnsi="Arial"/>
          <w:b/>
          <w:sz w:val="36"/>
        </w:rPr>
        <w:t>Domanda di partecipazione Erasmus+</w:t>
      </w:r>
    </w:p>
    <w:p w14:paraId="59CA5383" w14:textId="77777777" w:rsidR="008C72E1" w:rsidRPr="00CD3A03" w:rsidRDefault="008C72E1" w:rsidP="008C72E1">
      <w:pPr>
        <w:widowControl w:val="0"/>
        <w:suppressAutoHyphens w:val="0"/>
        <w:autoSpaceDE w:val="0"/>
        <w:autoSpaceDN w:val="0"/>
        <w:adjustRightInd w:val="0"/>
        <w:spacing w:after="80"/>
        <w:jc w:val="center"/>
        <w:rPr>
          <w:rFonts w:ascii="Verdana" w:hAnsi="Verdana" w:cs="Verdana"/>
          <w:i/>
          <w:sz w:val="32"/>
          <w:szCs w:val="32"/>
        </w:rPr>
      </w:pPr>
      <w:r>
        <w:rPr>
          <w:rFonts w:ascii="Arial" w:hAnsi="Arial"/>
          <w:b/>
          <w:sz w:val="28"/>
        </w:rPr>
        <w:t>Riapertura Bando Mobilità Studenti 2026/27 – SMP</w:t>
      </w:r>
    </w:p>
    <w:p w14:paraId="6A12720D" w14:textId="77777777" w:rsidR="006861DB" w:rsidRDefault="006861DB" w:rsidP="008C72E1">
      <w:pPr>
        <w:widowControl w:val="0"/>
        <w:suppressAutoHyphens w:val="0"/>
        <w:autoSpaceDE w:val="0"/>
        <w:autoSpaceDN w:val="0"/>
        <w:adjustRightInd w:val="0"/>
        <w:spacing w:after="80"/>
        <w:jc w:val="center"/>
        <w:rPr>
          <w:rFonts w:ascii="Arial" w:hAnsi="Arial"/>
          <w:sz w:val="22"/>
        </w:rPr>
      </w:pPr>
    </w:p>
    <w:p w14:paraId="41F2B383" w14:textId="77777777" w:rsidR="008C72E1" w:rsidRPr="00CD3A03" w:rsidRDefault="008C72E1" w:rsidP="008C72E1">
      <w:pPr>
        <w:widowControl w:val="0"/>
        <w:suppressAutoHyphens w:val="0"/>
        <w:autoSpaceDE w:val="0"/>
        <w:autoSpaceDN w:val="0"/>
        <w:adjustRightInd w:val="0"/>
        <w:spacing w:after="80"/>
        <w:jc w:val="center"/>
        <w:rPr>
          <w:rFonts w:ascii="Times-Roman" w:hAnsi="Times-Roman" w:cs="Times-Roman"/>
          <w:sz w:val="24"/>
          <w:szCs w:val="24"/>
        </w:rPr>
      </w:pPr>
      <w:r>
        <w:rPr>
          <w:rFonts w:ascii="Arial" w:hAnsi="Arial"/>
          <w:sz w:val="22"/>
        </w:rPr>
        <w:t>Prot. n. ____________________ del ____________________</w:t>
      </w:r>
    </w:p>
    <w:p w14:paraId="16DD8A26" w14:textId="77777777" w:rsidR="008C72E1" w:rsidRDefault="008C72E1" w:rsidP="008C72E1">
      <w:pPr>
        <w:widowControl w:val="0"/>
        <w:suppressAutoHyphens w:val="0"/>
        <w:autoSpaceDE w:val="0"/>
        <w:autoSpaceDN w:val="0"/>
        <w:adjustRightInd w:val="0"/>
        <w:spacing w:after="80"/>
        <w:jc w:val="center"/>
      </w:pPr>
      <w:r>
        <w:rPr>
          <w:rFonts w:ascii="Arial" w:hAnsi="Arial" w:cs="Verdana"/>
          <w:sz w:val="32"/>
          <w:szCs w:val="56"/>
        </w:rPr>
        <w:t>Modulo per studenti</w:t>
      </w:r>
      <w:bookmarkStart w:id="0" w:name="_GoBack"/>
      <w:bookmarkEnd w:id="0"/>
    </w:p>
    <w:p w14:paraId="17BC6253" w14:textId="756B0007" w:rsidR="00564F9F" w:rsidRDefault="00564F9F">
      <w:pPr>
        <w:spacing w:after="80"/>
        <w:jc w:val="center"/>
      </w:pPr>
      <w:r>
        <w:rPr>
          <w:rFonts w:ascii="Arial" w:hAnsi="Arial" w:cs="Verdana"/>
          <w:b/>
          <w:sz w:val="32"/>
          <w:szCs w:val="36"/>
        </w:rPr>
        <w:t xml:space="preserve">Mobilità per </w:t>
      </w:r>
      <w:r w:rsidR="009A6BF6">
        <w:rPr>
          <w:rFonts w:ascii="Arial" w:hAnsi="Arial" w:cs="Verdana"/>
          <w:b/>
          <w:sz w:val="32"/>
          <w:szCs w:val="36"/>
        </w:rPr>
        <w:t>tirocinio</w:t>
      </w:r>
    </w:p>
    <w:p w14:paraId="04EF2D54" w14:textId="4C099A50" w:rsidR="00564F9F" w:rsidRPr="008C72E1" w:rsidRDefault="00564F9F" w:rsidP="008C72E1">
      <w:pPr>
        <w:spacing w:after="80"/>
        <w:jc w:val="center"/>
      </w:pPr>
      <w:r>
        <w:rPr>
          <w:rFonts w:ascii="Arial" w:hAnsi="Arial" w:cs="Arial"/>
          <w:i/>
          <w:iCs/>
          <w:sz w:val="22"/>
          <w:szCs w:val="22"/>
        </w:rPr>
        <w:t>(compilare al computer e successivamente stampare e firmare)</w:t>
      </w:r>
    </w:p>
    <w:p w14:paraId="38533D71" w14:textId="77777777" w:rsidR="00564F9F" w:rsidRDefault="00564F9F">
      <w:pPr>
        <w:spacing w:after="80"/>
      </w:pPr>
      <w:r>
        <w:rPr>
          <w:rFonts w:ascii="Arial" w:hAnsi="Arial" w:cs="Arial"/>
          <w:sz w:val="22"/>
        </w:rPr>
        <w:t>Il/la sottoscritto/a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4"/>
        <w:gridCol w:w="5438"/>
      </w:tblGrid>
      <w:tr w:rsidR="00564F9F" w14:paraId="133DAD93" w14:textId="77777777">
        <w:tc>
          <w:tcPr>
            <w:tcW w:w="4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68EA9F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5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FDB60C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2DAC4B5D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89142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2954F0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1C48F295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3EFE6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Nato a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A71E79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50319BE5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8F03E3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94F96D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7FF13AAB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67D1B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6A3147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353C6572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64B611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 xml:space="preserve">Residenza (via,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città)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A9A570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338DE889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CA33F" w14:textId="77777777" w:rsidR="00564F9F" w:rsidRDefault="00564F9F">
            <w:pPr>
              <w:snapToGrid w:val="0"/>
              <w:spacing w:after="2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cell</w:t>
            </w:r>
            <w:proofErr w:type="spellEnd"/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DFAA1D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20E48171" w14:textId="77777777"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1EACFA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DEF186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</w:tbl>
    <w:p w14:paraId="216066AA" w14:textId="77777777" w:rsidR="00564F9F" w:rsidRDefault="00564F9F">
      <w:pPr>
        <w:spacing w:after="80"/>
        <w:jc w:val="both"/>
      </w:pPr>
      <w:r>
        <w:rPr>
          <w:rFonts w:ascii="Arial" w:hAnsi="Arial" w:cs="Arial"/>
          <w:sz w:val="22"/>
        </w:rPr>
        <w:t xml:space="preserve">In possesso di Diploma di Maturità </w:t>
      </w:r>
      <w:r>
        <w:rPr>
          <w:rFonts w:ascii="Arial" w:hAnsi="Arial" w:cs="Arial"/>
          <w:i/>
          <w:iCs/>
          <w:sz w:val="22"/>
          <w:szCs w:val="22"/>
        </w:rPr>
        <w:t>(da compilare solo se iscritto a corsi del Vecchio Ordinamento):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0"/>
        <w:gridCol w:w="5416"/>
      </w:tblGrid>
      <w:tr w:rsidR="00564F9F" w14:paraId="2C8CA0BE" w14:textId="77777777">
        <w:tc>
          <w:tcPr>
            <w:tcW w:w="4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F4D38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Conseguito presso</w:t>
            </w:r>
          </w:p>
        </w:tc>
        <w:tc>
          <w:tcPr>
            <w:tcW w:w="5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521F6F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76DC9518" w14:textId="77777777">
        <w:tc>
          <w:tcPr>
            <w:tcW w:w="4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FF7470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Nell'anno scolastico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22B73E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</w:tbl>
    <w:p w14:paraId="3E69AAF3" w14:textId="77777777" w:rsidR="00564F9F" w:rsidRDefault="00564F9F">
      <w:pPr>
        <w:spacing w:after="80"/>
      </w:pPr>
      <w:r>
        <w:rPr>
          <w:rFonts w:ascii="Arial" w:hAnsi="Arial" w:cs="Arial"/>
          <w:sz w:val="22"/>
        </w:rPr>
        <w:t>Attualmente iscritto a (specificare)</w:t>
      </w:r>
    </w:p>
    <w:p w14:paraId="76CFF481" w14:textId="77777777" w:rsidR="00564F9F" w:rsidRDefault="00564F9F" w:rsidP="00A5796B">
      <w:pPr>
        <w:numPr>
          <w:ilvl w:val="0"/>
          <w:numId w:val="4"/>
        </w:numPr>
        <w:spacing w:after="80"/>
      </w:pPr>
      <w:r>
        <w:rPr>
          <w:rFonts w:ascii="Arial" w:hAnsi="Arial" w:cs="Arial"/>
          <w:sz w:val="22"/>
          <w:szCs w:val="22"/>
        </w:rPr>
        <w:t>corso ordinario</w:t>
      </w:r>
    </w:p>
    <w:p w14:paraId="22E3FCF7" w14:textId="77777777" w:rsidR="00564F9F" w:rsidRDefault="00564F9F" w:rsidP="00A5796B">
      <w:pPr>
        <w:numPr>
          <w:ilvl w:val="0"/>
          <w:numId w:val="4"/>
        </w:numPr>
        <w:spacing w:after="80"/>
      </w:pPr>
      <w:r>
        <w:rPr>
          <w:rFonts w:ascii="Arial" w:hAnsi="Arial" w:cs="Arial"/>
          <w:sz w:val="22"/>
          <w:szCs w:val="22"/>
        </w:rPr>
        <w:t>triennio superiore di I livello</w:t>
      </w:r>
    </w:p>
    <w:p w14:paraId="1F6C4C33" w14:textId="77777777" w:rsidR="00564F9F" w:rsidRDefault="00564F9F" w:rsidP="00A5796B">
      <w:pPr>
        <w:numPr>
          <w:ilvl w:val="0"/>
          <w:numId w:val="4"/>
        </w:numPr>
        <w:spacing w:after="80"/>
      </w:pPr>
      <w:r>
        <w:rPr>
          <w:rFonts w:ascii="Arial" w:eastAsia="Arial" w:hAnsi="Arial" w:cs="Arial"/>
          <w:sz w:val="22"/>
          <w:szCs w:val="22"/>
        </w:rPr>
        <w:t>biennio superiore di II livello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7"/>
        <w:gridCol w:w="5426"/>
      </w:tblGrid>
      <w:tr w:rsidR="00564F9F" w14:paraId="6B46743F" w14:textId="77777777">
        <w:tc>
          <w:tcPr>
            <w:tcW w:w="4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00155E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Scuola (specificare, es. pianoforte)</w:t>
            </w:r>
          </w:p>
        </w:tc>
        <w:tc>
          <w:tcPr>
            <w:tcW w:w="5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08BF7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0BB1644A" w14:textId="77777777">
        <w:tc>
          <w:tcPr>
            <w:tcW w:w="42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E675EC" w14:textId="77777777" w:rsidR="00564F9F" w:rsidRDefault="00564F9F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 xml:space="preserve">Anno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(indicare se 1°, 2° o 3°)</w:t>
            </w:r>
          </w:p>
        </w:tc>
        <w:tc>
          <w:tcPr>
            <w:tcW w:w="5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69AE8" w14:textId="77777777" w:rsidR="00564F9F" w:rsidRDefault="00564F9F">
            <w:pPr>
              <w:snapToGrid w:val="0"/>
              <w:spacing w:after="20"/>
              <w:rPr>
                <w:rFonts w:ascii="Arial" w:hAnsi="Arial" w:cs="Arial"/>
              </w:rPr>
            </w:pPr>
          </w:p>
        </w:tc>
      </w:tr>
    </w:tbl>
    <w:p w14:paraId="3EDE9E2D" w14:textId="77777777" w:rsidR="00564F9F" w:rsidRDefault="00564F9F">
      <w:pPr>
        <w:spacing w:after="80"/>
      </w:pPr>
      <w:r>
        <w:rPr>
          <w:rFonts w:ascii="Arial" w:hAnsi="Arial" w:cs="Arial"/>
          <w:sz w:val="22"/>
        </w:rPr>
        <w:t>In caso di mobilità Erasmus già realizzata: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81"/>
        <w:gridCol w:w="5399"/>
      </w:tblGrid>
      <w:tr w:rsidR="00564F9F" w14:paraId="78F84195" w14:textId="77777777">
        <w:tc>
          <w:tcPr>
            <w:tcW w:w="4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66FD95" w14:textId="7AB41070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Indicare se realizzata nel corso del triennio, del biennio o del vecchio ordinam</w:t>
            </w:r>
            <w:r w:rsidR="00367F78">
              <w:rPr>
                <w:rFonts w:ascii="Arial" w:hAnsi="Arial" w:cs="Arial"/>
                <w:sz w:val="22"/>
                <w:szCs w:val="22"/>
              </w:rPr>
              <w:t>ento</w:t>
            </w:r>
          </w:p>
        </w:tc>
        <w:tc>
          <w:tcPr>
            <w:tcW w:w="5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1B4A24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3EB05A5C" w14:textId="77777777"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8F0BB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Indicare l'anno accademico durante il quale è stata realizzata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381CA8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3FCF6098" w14:textId="77777777"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8742AF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Indicare se per studio o per tirocinio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15DD15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  <w:tr w:rsidR="00564F9F" w14:paraId="7502B11F" w14:textId="77777777"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98BB3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Indicare la durata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311BC2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</w:rPr>
            </w:pPr>
          </w:p>
        </w:tc>
      </w:tr>
    </w:tbl>
    <w:p w14:paraId="42A75381" w14:textId="77777777" w:rsidR="00564F9F" w:rsidRPr="00871C9C" w:rsidRDefault="00564F9F">
      <w:pPr>
        <w:pStyle w:val="Corpodeltesto31"/>
        <w:keepNext/>
        <w:pageBreakBefore/>
        <w:spacing w:after="80"/>
        <w:jc w:val="both"/>
        <w:rPr>
          <w:b/>
        </w:rPr>
      </w:pPr>
      <w:r w:rsidRPr="00871C9C">
        <w:rPr>
          <w:rFonts w:ascii="Arial" w:hAnsi="Arial" w:cs="Arial"/>
          <w:b/>
          <w:szCs w:val="24"/>
        </w:rPr>
        <w:lastRenderedPageBreak/>
        <w:t>Conoscenze linguistiche</w:t>
      </w:r>
    </w:p>
    <w:p w14:paraId="283B484B" w14:textId="77777777" w:rsidR="00564F9F" w:rsidRDefault="00564F9F">
      <w:pPr>
        <w:pStyle w:val="Corpodeltesto31"/>
        <w:spacing w:after="80"/>
        <w:jc w:val="both"/>
      </w:pPr>
      <w:r>
        <w:rPr>
          <w:rFonts w:ascii="Arial" w:hAnsi="Arial"/>
        </w:rPr>
        <w:t>Indicare i livelli del Quadro comune europeo di riferimento per le lingue (da A1 a C2).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84"/>
      </w:tblGrid>
      <w:tr w:rsidR="00564F9F" w14:paraId="264A1B9A" w14:textId="77777777">
        <w:tc>
          <w:tcPr>
            <w:tcW w:w="24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512337" w14:textId="77777777" w:rsidR="00564F9F" w:rsidRDefault="00564F9F">
            <w:pPr>
              <w:pStyle w:val="Contenutotabella"/>
              <w:snapToGrid w:val="0"/>
              <w:spacing w:after="20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Lingua</w:t>
            </w:r>
          </w:p>
          <w:p w14:paraId="14C0B0C7" w14:textId="77777777" w:rsidR="00564F9F" w:rsidRDefault="00564F9F">
            <w:pPr>
              <w:pStyle w:val="Contenutotabella"/>
              <w:snapToGrid w:val="0"/>
              <w:spacing w:after="20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(non inserire l'italiano)</w:t>
            </w:r>
          </w:p>
        </w:tc>
        <w:tc>
          <w:tcPr>
            <w:tcW w:w="730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4A73D2" w14:textId="77777777" w:rsidR="00564F9F" w:rsidRDefault="00564F9F">
            <w:pPr>
              <w:pStyle w:val="Contenutotabella"/>
              <w:snapToGrid w:val="0"/>
              <w:spacing w:after="20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Livello</w:t>
            </w:r>
          </w:p>
        </w:tc>
      </w:tr>
      <w:tr w:rsidR="00564F9F" w14:paraId="05061479" w14:textId="77777777">
        <w:tc>
          <w:tcPr>
            <w:tcW w:w="24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1B465" w14:textId="77777777" w:rsidR="00564F9F" w:rsidRDefault="00564F9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424B2D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comprensione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AD7F0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parlato</w:t>
            </w: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4ADCD1" w14:textId="77777777" w:rsidR="00564F9F" w:rsidRDefault="00564F9F">
            <w:pPr>
              <w:pStyle w:val="Contenutotabella"/>
              <w:snapToGrid w:val="0"/>
              <w:spacing w:after="2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scritto</w:t>
            </w:r>
          </w:p>
        </w:tc>
      </w:tr>
      <w:tr w:rsidR="00564F9F" w14:paraId="77186592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4C1190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AB693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4B0981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88D7A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64F9F" w14:paraId="21D1840D" w14:textId="7777777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D9396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3E3F2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1C7789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22743A" w14:textId="77777777" w:rsidR="00564F9F" w:rsidRDefault="00564F9F">
            <w:pPr>
              <w:pStyle w:val="Contenutotabella"/>
              <w:snapToGri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91B58DB" w14:textId="138CAA1C" w:rsidR="00564F9F" w:rsidRDefault="00564F9F">
      <w:pPr>
        <w:spacing w:after="80"/>
        <w:jc w:val="both"/>
      </w:pPr>
      <w:r>
        <w:rPr>
          <w:rFonts w:ascii="Arial" w:hAnsi="Arial"/>
          <w:sz w:val="22"/>
        </w:rPr>
        <w:t>Presa visione del bando di riapertura, presenta la propria candidatura per un periodo di tirocinio Erasmus+ nell’A.A. 2026/2027 (specificare):</w:t>
      </w:r>
    </w:p>
    <w:p w14:paraId="092CB66F" w14:textId="77777777" w:rsidR="00564F9F" w:rsidRDefault="00564F9F">
      <w:pPr>
        <w:numPr>
          <w:ilvl w:val="1"/>
          <w:numId w:val="2"/>
        </w:numPr>
        <w:spacing w:after="80"/>
        <w:jc w:val="both"/>
      </w:pPr>
      <w:r>
        <w:rPr>
          <w:rFonts w:ascii="Arial" w:hAnsi="Arial"/>
          <w:sz w:val="22"/>
        </w:rPr>
        <w:t>Periodo previsto dal ____________________</w:t>
      </w:r>
    </w:p>
    <w:p w14:paraId="135F70E1" w14:textId="77777777" w:rsidR="00564F9F" w:rsidRDefault="00564F9F">
      <w:pPr>
        <w:numPr>
          <w:ilvl w:val="1"/>
          <w:numId w:val="2"/>
        </w:numPr>
        <w:spacing w:after="80"/>
        <w:jc w:val="both"/>
      </w:pPr>
      <w:r>
        <w:rPr>
          <w:rFonts w:ascii="Arial" w:hAnsi="Arial"/>
          <w:sz w:val="22"/>
        </w:rPr>
        <w:t>al ___________________</w:t>
      </w:r>
      <w:proofErr w:type="gramStart"/>
      <w:r>
        <w:rPr>
          <w:rFonts w:ascii="Arial" w:hAnsi="Arial"/>
          <w:sz w:val="22"/>
        </w:rPr>
        <w:t>_  Durata</w:t>
      </w:r>
      <w:proofErr w:type="gramEnd"/>
      <w:r>
        <w:rPr>
          <w:rFonts w:ascii="Arial" w:hAnsi="Arial"/>
          <w:sz w:val="22"/>
        </w:rPr>
        <w:t xml:space="preserve"> in mesi __________</w:t>
      </w:r>
    </w:p>
    <w:p w14:paraId="4BE05BEA" w14:textId="439DC56A" w:rsidR="00871C9C" w:rsidRDefault="00564F9F" w:rsidP="00871C9C">
      <w:pPr>
        <w:spacing w:after="80"/>
      </w:pPr>
      <w:r>
        <w:rPr>
          <w:rFonts w:ascii="Arial" w:hAnsi="Arial"/>
          <w:sz w:val="22"/>
        </w:rPr>
        <w:t>□ Durante gli studi   □ Dopo il diploma</w:t>
      </w:r>
      <w:r>
        <w:rPr>
          <w:rFonts w:ascii="Arial" w:hAnsi="Arial"/>
          <w:sz w:val="22"/>
        </w:rPr>
        <w:br/>
        <w:t>Presso una delle seguenti Istituzioni o Enti (in ordine di preferenza):</w:t>
      </w:r>
    </w:p>
    <w:tbl>
      <w:tblPr>
        <w:tblW w:w="9689" w:type="dxa"/>
        <w:tblInd w:w="1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80"/>
        <w:gridCol w:w="3741"/>
        <w:gridCol w:w="2268"/>
      </w:tblGrid>
      <w:tr w:rsidR="00871C9C" w14:paraId="259D0C11" w14:textId="77777777" w:rsidTr="00240D14">
        <w:tc>
          <w:tcPr>
            <w:tcW w:w="3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330E4D" w14:textId="16AB4BED" w:rsidR="00871C9C" w:rsidRDefault="00871C9C" w:rsidP="00240D14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>Nome Istituzione/Ente</w:t>
            </w:r>
          </w:p>
        </w:tc>
        <w:tc>
          <w:tcPr>
            <w:tcW w:w="37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B88833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Sito web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4DD97A" w14:textId="5FAFE8E7" w:rsidR="00871C9C" w:rsidRDefault="00871C9C" w:rsidP="00871C9C">
            <w:pPr>
              <w:snapToGrid w:val="0"/>
              <w:spacing w:after="20"/>
            </w:pPr>
            <w:r>
              <w:rPr>
                <w:rFonts w:ascii="Arial" w:hAnsi="Arial" w:cs="Arial"/>
                <w:sz w:val="22"/>
                <w:szCs w:val="22"/>
              </w:rPr>
              <w:t xml:space="preserve">Nome docente/responsabile </w:t>
            </w:r>
          </w:p>
        </w:tc>
      </w:tr>
      <w:tr w:rsidR="00871C9C" w14:paraId="07D64E20" w14:textId="77777777" w:rsidTr="00240D14"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E4AD7D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23E04890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4C7FF8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C9C" w14:paraId="7E64DF35" w14:textId="77777777" w:rsidTr="00240D14"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7FCD02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18E8A616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386419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C9C" w14:paraId="50DC049B" w14:textId="77777777" w:rsidTr="00240D14"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D3E312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21BB1C42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7C70D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C9C" w14:paraId="5E89A2E7" w14:textId="77777777" w:rsidTr="00240D14"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981B5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38E1B699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26EE1D" w14:textId="77777777" w:rsidR="00871C9C" w:rsidRDefault="00871C9C" w:rsidP="00240D14">
            <w:pPr>
              <w:snapToGrid w:val="0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46E3B" w14:textId="1DAA6583" w:rsidR="00871C9C" w:rsidRDefault="00871C9C" w:rsidP="00871C9C">
      <w:pPr>
        <w:spacing w:after="80"/>
      </w:pPr>
      <w:r>
        <w:rPr>
          <w:rFonts w:ascii="Arial" w:hAnsi="Arial"/>
          <w:sz w:val="22"/>
        </w:rPr>
        <w:t>Sono aperte anche altre destinazioni per SMS e SMP. Le preferenze devono essere definite entro il 6 novembre 2026. Eventuali variazioni successive vanno concordate con l’Ufficio Erasmus e devono rispettare le scadenze delle sedi ospitanti.</w:t>
      </w:r>
    </w:p>
    <w:p w14:paraId="0997FB24" w14:textId="47A76EED" w:rsidR="00871C9C" w:rsidRDefault="00871C9C" w:rsidP="00871C9C">
      <w:pPr>
        <w:keepLines/>
        <w:spacing w:after="80"/>
      </w:pPr>
      <w:r>
        <w:rPr>
          <w:rFonts w:ascii="Arial" w:hAnsi="Arial"/>
          <w:sz w:val="22"/>
        </w:rPr>
        <w:t xml:space="preserve">Si impegna a inviare la domanda firmata entro le ore 13:00 del 6 novembre 2026 a protocollo@conservatorio-frosinone.it e a erasmus@conservatorio-frosinone.it, e a completare </w:t>
      </w:r>
      <w:proofErr w:type="spellStart"/>
      <w:r>
        <w:rPr>
          <w:rFonts w:ascii="Arial" w:hAnsi="Arial"/>
          <w:sz w:val="22"/>
        </w:rPr>
        <w:t>l’application</w:t>
      </w:r>
      <w:proofErr w:type="spellEnd"/>
      <w:r>
        <w:rPr>
          <w:rFonts w:ascii="Arial" w:hAnsi="Arial"/>
          <w:sz w:val="22"/>
        </w:rPr>
        <w:t xml:space="preserve"> estera entro la scadenza della sede ospitante. Per il tirocinio post diploma, la selezione deve avvenire prima del conseguimento del titolo e il tirocinio concludersi entro 12 mesi dal titolo e nei termini del progetto finanziatore.</w:t>
      </w:r>
    </w:p>
    <w:p w14:paraId="3EB84DE5" w14:textId="77777777" w:rsidR="00871C9C" w:rsidRDefault="00871C9C" w:rsidP="00871C9C">
      <w:pPr>
        <w:spacing w:after="80"/>
      </w:pPr>
      <w:r>
        <w:rPr>
          <w:rFonts w:ascii="Arial" w:hAnsi="Arial"/>
          <w:sz w:val="22"/>
        </w:rPr>
        <w:t>Prende atto del trattamento dei dati personali per la gestione della candidatura e della mobilità Erasmus+, ai sensi del Regolamento (UE) 2016/679 e della normativa nazionale vigente, secondo l’informativa del Conservatorio.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5"/>
        <w:gridCol w:w="3206"/>
        <w:gridCol w:w="3217"/>
      </w:tblGrid>
      <w:tr w:rsidR="00871C9C" w14:paraId="79F14F99" w14:textId="77777777" w:rsidTr="008C72E1">
        <w:tc>
          <w:tcPr>
            <w:tcW w:w="3259" w:type="dxa"/>
          </w:tcPr>
          <w:p w14:paraId="3DC13CD9" w14:textId="77777777" w:rsidR="00871C9C" w:rsidRDefault="00871C9C" w:rsidP="00240D14">
            <w:pPr>
              <w:spacing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Data</w:t>
            </w:r>
          </w:p>
          <w:p w14:paraId="394818C4" w14:textId="77777777" w:rsidR="00871C9C" w:rsidRDefault="00871C9C" w:rsidP="00240D14">
            <w:pPr>
              <w:spacing w:after="20"/>
              <w:rPr>
                <w:rFonts w:ascii="Arial" w:hAnsi="Arial" w:cs="Arial"/>
              </w:rPr>
            </w:pPr>
          </w:p>
          <w:p w14:paraId="1DEAD911" w14:textId="77777777" w:rsidR="00871C9C" w:rsidRDefault="00871C9C" w:rsidP="00240D14">
            <w:pPr>
              <w:spacing w:after="20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14:paraId="55962E0D" w14:textId="77777777" w:rsidR="00871C9C" w:rsidRDefault="00871C9C" w:rsidP="00240D14">
            <w:pPr>
              <w:spacing w:after="2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D71907F" w14:textId="77777777" w:rsidR="00871C9C" w:rsidRDefault="00871C9C" w:rsidP="00240D14">
            <w:pPr>
              <w:spacing w:after="20"/>
            </w:pPr>
            <w:r>
              <w:rPr>
                <w:rFonts w:ascii="Arial" w:hAnsi="Arial" w:cs="Arial"/>
                <w:sz w:val="22"/>
              </w:rPr>
              <w:t>Firma</w:t>
            </w:r>
          </w:p>
          <w:p w14:paraId="08C147EF" w14:textId="77777777" w:rsidR="00871C9C" w:rsidRDefault="00871C9C" w:rsidP="00240D14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6316AF8F" w14:textId="77777777" w:rsidR="008C72E1" w:rsidRPr="001C58F9" w:rsidRDefault="008C72E1" w:rsidP="008C72E1">
      <w:pPr>
        <w:keepNext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80"/>
        <w:jc w:val="center"/>
        <w:rPr>
          <w:rFonts w:ascii="Arial" w:eastAsia="Arial" w:hAnsi="Arial" w:cs="Arial"/>
          <w:b/>
        </w:rPr>
      </w:pPr>
      <w:r w:rsidRPr="001C58F9">
        <w:rPr>
          <w:rFonts w:ascii="Arial" w:eastAsia="Arial" w:hAnsi="Arial" w:cs="Arial"/>
          <w:b/>
          <w:sz w:val="22"/>
        </w:rPr>
        <w:t xml:space="preserve">AUTORIZZAZIONE </w:t>
      </w:r>
    </w:p>
    <w:p w14:paraId="3FADBF94" w14:textId="77777777" w:rsidR="008C72E1" w:rsidRDefault="008C72E1" w:rsidP="008C72E1">
      <w:pPr>
        <w:keepNext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Autorizzo la partecipazione dello studente al programma Erasmus+ e attesto l’autenticità e l’idoneità della registrazione allegata, ove richiesta, a documentarne le competenze musicali.</w:t>
      </w:r>
    </w:p>
    <w:p w14:paraId="6D5050C4" w14:textId="77777777" w:rsidR="008C72E1" w:rsidRDefault="008C72E1" w:rsidP="008C72E1">
      <w:pPr>
        <w:keepNext/>
        <w:spacing w:after="8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Nome e Cognome (in stampatello) del referente della Scuola o del Coordinatore del Dipartimento: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1"/>
        <w:gridCol w:w="425"/>
        <w:gridCol w:w="6662"/>
      </w:tblGrid>
      <w:tr w:rsidR="008C72E1" w14:paraId="0A408E7A" w14:textId="77777777" w:rsidTr="00D620D1">
        <w:tc>
          <w:tcPr>
            <w:tcW w:w="2541" w:type="dxa"/>
          </w:tcPr>
          <w:p w14:paraId="12102216" w14:textId="77777777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Data: </w:t>
            </w:r>
          </w:p>
          <w:p w14:paraId="0FF865FC" w14:textId="77777777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76D2CAB" w14:textId="77777777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25777D5" w14:textId="0C0A3122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Firma del docente referente della Scuola o del Coordinatore del Dipartimento: </w:t>
            </w:r>
          </w:p>
          <w:p w14:paraId="309D0CCF" w14:textId="77777777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</w:p>
          <w:p w14:paraId="1401204B" w14:textId="77777777" w:rsidR="008C72E1" w:rsidRDefault="008C72E1" w:rsidP="00D620D1">
            <w:pPr>
              <w:spacing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___________________________________________________</w:t>
            </w:r>
          </w:p>
        </w:tc>
      </w:tr>
    </w:tbl>
    <w:p w14:paraId="3B3626DF" w14:textId="77777777" w:rsidR="00907F45" w:rsidRDefault="00907F45"/>
    <w:sectPr w:rsidR="00907F45">
      <w:headerReference w:type="default" r:id="rId7"/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7542B" w14:textId="77777777" w:rsidR="00907F45" w:rsidRDefault="00907F45" w:rsidP="006634A9">
      <w:r>
        <w:separator/>
      </w:r>
    </w:p>
  </w:endnote>
  <w:endnote w:type="continuationSeparator" w:id="0">
    <w:p w14:paraId="6D688B30" w14:textId="77777777" w:rsidR="00907F45" w:rsidRDefault="00907F45" w:rsidP="0066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-Roman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2BC48" w14:textId="77777777" w:rsidR="00907F45" w:rsidRDefault="00907F45" w:rsidP="006634A9">
      <w:r>
        <w:separator/>
      </w:r>
    </w:p>
  </w:footnote>
  <w:footnote w:type="continuationSeparator" w:id="0">
    <w:p w14:paraId="54D26523" w14:textId="77777777" w:rsidR="00907F45" w:rsidRDefault="00907F45" w:rsidP="006634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241"/>
      <w:gridCol w:w="3179"/>
      <w:gridCol w:w="3218"/>
    </w:tblGrid>
    <w:tr w:rsidR="008C72E1" w14:paraId="0665AAC3" w14:textId="77777777" w:rsidTr="00D620D1">
      <w:tc>
        <w:tcPr>
          <w:tcW w:w="3259" w:type="dxa"/>
          <w:shd w:val="clear" w:color="auto" w:fill="auto"/>
        </w:tcPr>
        <w:p w14:paraId="68245EA4" w14:textId="77777777" w:rsidR="008C72E1" w:rsidRDefault="008C72E1" w:rsidP="00D620D1">
          <w:pPr>
            <w:pStyle w:val="Corpotesto"/>
          </w:pPr>
          <w:r w:rsidRPr="00C717E5">
            <w:rPr>
              <w:noProof/>
            </w:rPr>
            <w:drawing>
              <wp:inline distT="0" distB="0" distL="0" distR="0" wp14:anchorId="0554B2BE" wp14:editId="1D59C378">
                <wp:extent cx="1524000" cy="457200"/>
                <wp:effectExtent l="0" t="0" r="0" b="0"/>
                <wp:docPr id="3" name="Immagine 3" descr="/Users/riccardosantoboni/Desktop/Schermata 2019-09-09 alle 21.55.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/Users/riccardosantoboni/Desktop/Schermata 2019-09-09 alle 21.55.0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shd w:val="clear" w:color="auto" w:fill="auto"/>
        </w:tcPr>
        <w:p w14:paraId="564FB8A8" w14:textId="77777777" w:rsidR="008C72E1" w:rsidRDefault="008C72E1" w:rsidP="00D620D1">
          <w:pPr>
            <w:pStyle w:val="Corpotesto"/>
          </w:pPr>
        </w:p>
      </w:tc>
      <w:tc>
        <w:tcPr>
          <w:tcW w:w="3260" w:type="dxa"/>
          <w:shd w:val="clear" w:color="auto" w:fill="auto"/>
        </w:tcPr>
        <w:p w14:paraId="4B6BECBB" w14:textId="77777777" w:rsidR="008C72E1" w:rsidRDefault="008C72E1" w:rsidP="00D620D1">
          <w:pPr>
            <w:pStyle w:val="Corpotesto"/>
            <w:jc w:val="right"/>
          </w:pPr>
          <w:r>
            <w:rPr>
              <w:noProof/>
            </w:rPr>
            <w:drawing>
              <wp:inline distT="0" distB="0" distL="0" distR="0" wp14:anchorId="17AC9F06" wp14:editId="545D6725">
                <wp:extent cx="914400" cy="571500"/>
                <wp:effectExtent l="0" t="0" r="0" b="12700"/>
                <wp:docPr id="2" name="Immagine 2" descr="logo_Conservatorio_Frosinone_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Conservatorio_Frosinone_o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6F4A0E" w14:textId="019C66E7" w:rsidR="006634A9" w:rsidRDefault="006634A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77391E12"/>
    <w:multiLevelType w:val="hybridMultilevel"/>
    <w:tmpl w:val="8558140E"/>
    <w:name w:val="WW8Num22"/>
    <w:lvl w:ilvl="0" w:tplc="B2748AE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revisionView w:insDel="0" w:formatting="0" w:inkAnnotation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72"/>
    <w:rsid w:val="00010F35"/>
    <w:rsid w:val="00047E92"/>
    <w:rsid w:val="00155E17"/>
    <w:rsid w:val="00222E57"/>
    <w:rsid w:val="002705C1"/>
    <w:rsid w:val="002A4172"/>
    <w:rsid w:val="002F4583"/>
    <w:rsid w:val="00306EB2"/>
    <w:rsid w:val="00367F78"/>
    <w:rsid w:val="00481201"/>
    <w:rsid w:val="00484759"/>
    <w:rsid w:val="004A7771"/>
    <w:rsid w:val="004E7B22"/>
    <w:rsid w:val="00564F9F"/>
    <w:rsid w:val="00635E5A"/>
    <w:rsid w:val="006634A9"/>
    <w:rsid w:val="006861DB"/>
    <w:rsid w:val="006B1C8F"/>
    <w:rsid w:val="007178BA"/>
    <w:rsid w:val="007A1A60"/>
    <w:rsid w:val="0083269D"/>
    <w:rsid w:val="00871C9C"/>
    <w:rsid w:val="00875DC3"/>
    <w:rsid w:val="008C72E1"/>
    <w:rsid w:val="008D31F3"/>
    <w:rsid w:val="00907EF3"/>
    <w:rsid w:val="00907F45"/>
    <w:rsid w:val="009A6BF6"/>
    <w:rsid w:val="009B6D7E"/>
    <w:rsid w:val="00A5796B"/>
    <w:rsid w:val="00AD53D7"/>
    <w:rsid w:val="00C94EE3"/>
    <w:rsid w:val="00CB30D3"/>
    <w:rsid w:val="00CC3D43"/>
    <w:rsid w:val="00CD6AA5"/>
    <w:rsid w:val="00CF1306"/>
    <w:rsid w:val="00D57524"/>
    <w:rsid w:val="00D71183"/>
    <w:rsid w:val="00DC18B1"/>
    <w:rsid w:val="00F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473588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Caratterepredefinitoparagrafo">
    <w:name w:val="Carattere predefinito paragrafo"/>
  </w:style>
  <w:style w:type="character" w:customStyle="1" w:styleId="Punti">
    <w:name w:val="Punti"/>
  </w:style>
  <w:style w:type="character" w:styleId="Collegamentoipertestuale">
    <w:name w:val="Hyperlink"/>
  </w:style>
  <w:style w:type="character" w:customStyle="1" w:styleId="Caratteredinumerazione">
    <w:name w:val="Carattere di numerazione"/>
  </w:style>
  <w:style w:type="paragraph" w:customStyle="1" w:styleId="Titolo10">
    <w:name w:val="Titolo1"/>
    <w:basedOn w:val="Normale"/>
    <w:next w:val="Sottotitolo"/>
    <w:pPr>
      <w:jc w:val="center"/>
    </w:p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pPr>
      <w:keepNext/>
      <w:spacing w:before="240" w:after="120"/>
    </w:pPr>
  </w:style>
  <w:style w:type="paragraph" w:styleId="Sottotitolo">
    <w:name w:val="Subtitle"/>
    <w:basedOn w:val="Normale"/>
    <w:next w:val="Corpotesto"/>
    <w:qFormat/>
    <w:pPr>
      <w:jc w:val="center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31">
    <w:name w:val="Corpo del testo 31"/>
    <w:basedOn w:val="Normale"/>
    <w:rPr>
      <w:sz w:val="22"/>
      <w:szCs w:val="22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6634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4A9"/>
  </w:style>
  <w:style w:type="table" w:styleId="Grigliatabella">
    <w:name w:val="Table Grid"/>
    <w:basedOn w:val="Tabellanormale"/>
    <w:uiPriority w:val="39"/>
    <w:rsid w:val="00871C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e"/>
    <w:rsid w:val="00484759"/>
    <w:pPr>
      <w:suppressAutoHyphens w:val="0"/>
    </w:pPr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4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2527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CONSERVATORIO “L</vt:lpstr>
    </vt:vector>
  </TitlesOfParts>
  <LinksUpToDate>false</LinksUpToDate>
  <CharactersWithSpaces>2965</CharactersWithSpaces>
  <SharedDoc>false</SharedDoc>
  <HLinks>
    <vt:vector size="12" baseType="variant">
      <vt:variant>
        <vt:i4>786433</vt:i4>
      </vt:variant>
      <vt:variant>
        <vt:i4>3</vt:i4>
      </vt:variant>
      <vt:variant>
        <vt:i4>0</vt:i4>
      </vt:variant>
      <vt:variant>
        <vt:i4>5</vt:i4>
      </vt:variant>
      <vt:variant>
        <vt:lpwstr>mailto:erasmus@conservatorio-frosinone.it</vt:lpwstr>
      </vt:variant>
      <vt:variant>
        <vt:lpwstr/>
      </vt:variant>
      <vt:variant>
        <vt:i4>1704063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https://europass.cedefop.europa.eu/it/resources/european-language-levels-cefr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CONSERVATORIO “L</dc:title>
  <dc:subject/>
  <dc:creator>Lucy</dc:creator>
  <cp:keywords/>
  <cp:lastModifiedBy>Utente di Microsoft Office</cp:lastModifiedBy>
  <cp:revision>4</cp:revision>
  <cp:lastPrinted>1899-12-31T23:00:00Z</cp:lastPrinted>
  <dcterms:created xsi:type="dcterms:W3CDTF">2025-12-30T10:31:00Z</dcterms:created>
  <dcterms:modified xsi:type="dcterms:W3CDTF">2026-10-14T08:13:00Z</dcterms:modified>
</cp:coreProperties>
</file>